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2F1" w:rsidRDefault="00F6235B" w:rsidP="00B845E8">
      <w:pPr>
        <w:pStyle w:val="2"/>
      </w:pPr>
      <w:bookmarkStart w:id="0" w:name="_GoBack"/>
      <w:bookmarkEnd w:id="0"/>
      <w:r>
        <w:rPr>
          <w:noProof/>
        </w:rPr>
        <w:drawing>
          <wp:inline distT="0" distB="0" distL="0" distR="0" wp14:anchorId="27E63B3F" wp14:editId="467B9875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3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7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9476BD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не оборудованы передачей сигнала о срабатывании средств автоматической </w:t>
      </w:r>
      <w:r w:rsidRPr="000D7C8F">
        <w:rPr>
          <w:rFonts w:ascii="Times New Roman" w:hAnsi="Times New Roman" w:cs="Times New Roman"/>
          <w:sz w:val="28"/>
          <w:szCs w:val="28"/>
        </w:rPr>
        <w:lastRenderedPageBreak/>
        <w:t>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9476BD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9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5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8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1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lastRenderedPageBreak/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lastRenderedPageBreak/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2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lastRenderedPageBreak/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 (в ред. </w:t>
      </w:r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9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3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2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lastRenderedPageBreak/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5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9476B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9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10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2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(в ред.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1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9476B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9476B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3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lastRenderedPageBreak/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lastRenderedPageBreak/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lastRenderedPageBreak/>
        <w:t xml:space="preserve">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lastRenderedPageBreak/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lastRenderedPageBreak/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2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совместная работа в составе комиссий, круглых столов, рабочих групп,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сведений о выявленных случаях гибели и травмирования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lastRenderedPageBreak/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выявленных случаях гибели и травматизма несовершеннолетних в результате утопления, пожара, других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40"/>
      <w:footerReference w:type="default" r:id="rId141"/>
      <w:footerReference w:type="first" r:id="rId142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76BD" w:rsidRDefault="009476BD" w:rsidP="005A1440">
      <w:pPr>
        <w:spacing w:after="0" w:line="240" w:lineRule="auto"/>
      </w:pPr>
      <w:r>
        <w:separator/>
      </w:r>
    </w:p>
  </w:endnote>
  <w:endnote w:type="continuationSeparator" w:id="0">
    <w:p w:rsidR="009476BD" w:rsidRDefault="009476BD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76BD" w:rsidRDefault="009476BD" w:rsidP="005A1440">
      <w:pPr>
        <w:spacing w:after="0" w:line="240" w:lineRule="auto"/>
      </w:pPr>
      <w:r>
        <w:separator/>
      </w:r>
    </w:p>
  </w:footnote>
  <w:footnote w:type="continuationSeparator" w:id="0">
    <w:p w:rsidR="009476BD" w:rsidRDefault="009476BD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845E8">
          <w:rPr>
            <w:rFonts w:ascii="Times New Roman" w:hAnsi="Times New Roman" w:cs="Times New Roman"/>
            <w:noProof/>
            <w:sz w:val="24"/>
            <w:szCs w:val="24"/>
          </w:rPr>
          <w:t>16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2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476BD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45E8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B845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2">
    <w:name w:val="Body Text Indent 2"/>
    <w:basedOn w:val="a"/>
    <w:link w:val="23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3">
    <w:name w:val="Основной текст с отступом 2 Знак"/>
    <w:basedOn w:val="a0"/>
    <w:link w:val="2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4">
    <w:name w:val="Основной текст (2)_"/>
    <w:basedOn w:val="a0"/>
    <w:link w:val="25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B845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B845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2">
    <w:name w:val="Body Text Indent 2"/>
    <w:basedOn w:val="a"/>
    <w:link w:val="23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3">
    <w:name w:val="Основной текст с отступом 2 Знак"/>
    <w:basedOn w:val="a0"/>
    <w:link w:val="2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4">
    <w:name w:val="Основной текст (2)_"/>
    <w:basedOn w:val="a0"/>
    <w:link w:val="25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B845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21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2" Type="http://schemas.openxmlformats.org/officeDocument/2006/relationships/image" Target="media/image2.png"/><Relationship Id="rId63" Type="http://schemas.openxmlformats.org/officeDocument/2006/relationships/hyperlink" Target="http://docs.cntd.ru/document/553165577" TargetMode="External"/><Relationship Id="rId84" Type="http://schemas.openxmlformats.org/officeDocument/2006/relationships/hyperlink" Target="http://docs.cntd.ru/document/469029742" TargetMode="External"/><Relationship Id="rId138" Type="http://schemas.openxmlformats.org/officeDocument/2006/relationships/image" Target="media/image23.png"/><Relationship Id="rId107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2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53" Type="http://schemas.openxmlformats.org/officeDocument/2006/relationships/hyperlink" Target="http://docs.cntd.ru/document/553165577" TargetMode="External"/><Relationship Id="rId58" Type="http://schemas.openxmlformats.org/officeDocument/2006/relationships/hyperlink" Target="http://docs.cntd.ru/document/469024718" TargetMode="External"/><Relationship Id="rId74" Type="http://schemas.openxmlformats.org/officeDocument/2006/relationships/hyperlink" Target="http://docs.cntd.ru/document/432806640" TargetMode="External"/><Relationship Id="rId79" Type="http://schemas.openxmlformats.org/officeDocument/2006/relationships/hyperlink" Target="http://docs.cntd.ru/document/432806640" TargetMode="External"/><Relationship Id="rId102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3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28" Type="http://schemas.openxmlformats.org/officeDocument/2006/relationships/image" Target="media/image16.png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hyperlink" Target="http://docs.cntd.ru/document/469025337" TargetMode="External"/><Relationship Id="rId95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22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27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3" Type="http://schemas.openxmlformats.org/officeDocument/2006/relationships/image" Target="media/image3.png"/><Relationship Id="rId48" Type="http://schemas.openxmlformats.org/officeDocument/2006/relationships/image" Target="media/image8.png"/><Relationship Id="rId64" Type="http://schemas.openxmlformats.org/officeDocument/2006/relationships/hyperlink" Target="http://docs.cntd.ru/document/469024718" TargetMode="External"/><Relationship Id="rId69" Type="http://schemas.openxmlformats.org/officeDocument/2006/relationships/hyperlink" Target="http://docs.cntd.ru/document/469025014" TargetMode="External"/><Relationship Id="rId113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18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134" Type="http://schemas.openxmlformats.org/officeDocument/2006/relationships/image" Target="media/image19.png"/><Relationship Id="rId139" Type="http://schemas.openxmlformats.org/officeDocument/2006/relationships/image" Target="media/image24.png"/><Relationship Id="rId80" Type="http://schemas.openxmlformats.org/officeDocument/2006/relationships/hyperlink" Target="http://docs.cntd.ru/document/450297976" TargetMode="External"/><Relationship Id="rId85" Type="http://schemas.openxmlformats.org/officeDocument/2006/relationships/hyperlink" Target="http://docs.cntd.ru/document/469025996" TargetMode="External"/><Relationship Id="rId12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17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33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9" Type="http://schemas.openxmlformats.org/officeDocument/2006/relationships/hyperlink" Target="http://docs.cntd.ru/document/469028829" TargetMode="External"/><Relationship Id="rId10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24" Type="http://schemas.openxmlformats.org/officeDocument/2006/relationships/image" Target="media/image12.png"/><Relationship Id="rId129" Type="http://schemas.openxmlformats.org/officeDocument/2006/relationships/image" Target="media/image17.png"/><Relationship Id="rId54" Type="http://schemas.openxmlformats.org/officeDocument/2006/relationships/hyperlink" Target="http://docs.cntd.ru/document/469022331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7206" TargetMode="External"/><Relationship Id="rId91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6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8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9" Type="http://schemas.openxmlformats.org/officeDocument/2006/relationships/image" Target="media/image9.png"/><Relationship Id="rId114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9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44" Type="http://schemas.openxmlformats.org/officeDocument/2006/relationships/image" Target="media/image4.png"/><Relationship Id="rId60" Type="http://schemas.openxmlformats.org/officeDocument/2006/relationships/hyperlink" Target="http://docs.cntd.ru/document/469026675" TargetMode="External"/><Relationship Id="rId65" Type="http://schemas.openxmlformats.org/officeDocument/2006/relationships/hyperlink" Target="http://docs.cntd.ru/document/469029742" TargetMode="External"/><Relationship Id="rId81" Type="http://schemas.openxmlformats.org/officeDocument/2006/relationships/hyperlink" Target="http://docs.cntd.ru/document/469028994" TargetMode="External"/><Relationship Id="rId86" Type="http://schemas.openxmlformats.org/officeDocument/2006/relationships/hyperlink" Target="http://docs.cntd.ru/document/469025337" TargetMode="External"/><Relationship Id="rId130" Type="http://schemas.openxmlformats.org/officeDocument/2006/relationships/hyperlink" Target="http://docs.cntd.ru/document/561496225" TargetMode="External"/><Relationship Id="rId135" Type="http://schemas.openxmlformats.org/officeDocument/2006/relationships/image" Target="media/image20.png"/><Relationship Id="rId13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8" Type="http://schemas.openxmlformats.org/officeDocument/2006/relationships/hyperlink" Target="http://is-son.ru/files/Metod_rekomedatcii_k_modelynoj_programme.pdf" TargetMode="External"/><Relationship Id="rId39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109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34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50" Type="http://schemas.openxmlformats.org/officeDocument/2006/relationships/image" Target="media/image10.png"/><Relationship Id="rId55" Type="http://schemas.openxmlformats.org/officeDocument/2006/relationships/hyperlink" Target="http://docs.cntd.ru/document/432806640" TargetMode="External"/><Relationship Id="rId76" Type="http://schemas.openxmlformats.org/officeDocument/2006/relationships/hyperlink" Target="http://docs.cntd.ru/document/469025996" TargetMode="External"/><Relationship Id="rId97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04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5" Type="http://schemas.openxmlformats.org/officeDocument/2006/relationships/image" Target="media/image13.png"/><Relationship Id="rId141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hyperlink" Target="http://docs.cntd.ru/document/550241551" TargetMode="External"/><Relationship Id="rId92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24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45" Type="http://schemas.openxmlformats.org/officeDocument/2006/relationships/image" Target="media/image5.png"/><Relationship Id="rId66" Type="http://schemas.openxmlformats.org/officeDocument/2006/relationships/hyperlink" Target="http://docs.cntd.ru/document/432806640" TargetMode="External"/><Relationship Id="rId87" Type="http://schemas.openxmlformats.org/officeDocument/2006/relationships/hyperlink" Target="http://docs.cntd.ru/document/469029853" TargetMode="External"/><Relationship Id="rId110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5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31" Type="http://schemas.openxmlformats.org/officeDocument/2006/relationships/hyperlink" Target="http://docs.cntd.ru/document/901737405" TargetMode="External"/><Relationship Id="rId136" Type="http://schemas.openxmlformats.org/officeDocument/2006/relationships/image" Target="media/image21.png"/><Relationship Id="rId61" Type="http://schemas.openxmlformats.org/officeDocument/2006/relationships/hyperlink" Target="http://docs.cntd.ru/document/432806640" TargetMode="External"/><Relationship Id="rId82" Type="http://schemas.openxmlformats.org/officeDocument/2006/relationships/hyperlink" Target="http://docs.cntd.ru/document/469029742" TargetMode="External"/><Relationship Id="rId19" Type="http://schemas.openxmlformats.org/officeDocument/2006/relationships/hyperlink" Target="http://www.consultant.ru/regbase/cgi/online.cgi?req=doc;base=RLAW187;n=192189" TargetMode="External"/><Relationship Id="rId14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30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69029742" TargetMode="External"/><Relationship Id="rId77" Type="http://schemas.openxmlformats.org/officeDocument/2006/relationships/hyperlink" Target="http://docs.cntd.ru/document/432806640" TargetMode="External"/><Relationship Id="rId100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5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6" Type="http://schemas.openxmlformats.org/officeDocument/2006/relationships/image" Target="media/image14.png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72" Type="http://schemas.openxmlformats.org/officeDocument/2006/relationships/hyperlink" Target="http://docs.cntd.ru/document/432806640" TargetMode="External"/><Relationship Id="rId93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98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1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42" Type="http://schemas.openxmlformats.org/officeDocument/2006/relationships/footer" Target="footer2.xml"/><Relationship Id="rId3" Type="http://schemas.openxmlformats.org/officeDocument/2006/relationships/styles" Target="styles.xml"/><Relationship Id="rId25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6" Type="http://schemas.openxmlformats.org/officeDocument/2006/relationships/image" Target="media/image6.jpeg"/><Relationship Id="rId67" Type="http://schemas.openxmlformats.org/officeDocument/2006/relationships/hyperlink" Target="http://docs.cntd.ru/document/553165577" TargetMode="External"/><Relationship Id="rId116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7" Type="http://schemas.openxmlformats.org/officeDocument/2006/relationships/image" Target="media/image22.png"/><Relationship Id="rId20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1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62" Type="http://schemas.openxmlformats.org/officeDocument/2006/relationships/hyperlink" Target="http://docs.cntd.ru/document/450297976" TargetMode="External"/><Relationship Id="rId83" Type="http://schemas.openxmlformats.org/officeDocument/2006/relationships/hyperlink" Target="http://docs.cntd.ru/document/469028829" TargetMode="External"/><Relationship Id="rId88" Type="http://schemas.openxmlformats.org/officeDocument/2006/relationships/hyperlink" Target="http://docs.cntd.ru/document/469025337" TargetMode="External"/><Relationship Id="rId111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32" Type="http://schemas.openxmlformats.org/officeDocument/2006/relationships/hyperlink" Target="http://docs.cntd.ru/document/561496225" TargetMode="External"/><Relationship Id="rId15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6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7" Type="http://schemas.openxmlformats.org/officeDocument/2006/relationships/hyperlink" Target="http://docs.cntd.ru/document/432806640" TargetMode="External"/><Relationship Id="rId106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7" Type="http://schemas.openxmlformats.org/officeDocument/2006/relationships/image" Target="media/image15.png"/><Relationship Id="rId10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31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52" Type="http://schemas.openxmlformats.org/officeDocument/2006/relationships/hyperlink" Target="consultantplus://offline/ref=1674CF209A5DE2DC406491CB38A11AF6BB9B35B65475823807D44F3AFFB49595C949459094EE05ECB9EF6F56F0p3K9Q" TargetMode="External"/><Relationship Id="rId73" Type="http://schemas.openxmlformats.org/officeDocument/2006/relationships/hyperlink" Target="http://docs.cntd.ru/document/469024718" TargetMode="External"/><Relationship Id="rId78" Type="http://schemas.openxmlformats.org/officeDocument/2006/relationships/hyperlink" Target="http://docs.cntd.ru/document/432805153" TargetMode="External"/><Relationship Id="rId94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9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01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47" Type="http://schemas.openxmlformats.org/officeDocument/2006/relationships/image" Target="media/image7.png"/><Relationship Id="rId68" Type="http://schemas.openxmlformats.org/officeDocument/2006/relationships/hyperlink" Target="http://docs.cntd.ru/document/432806640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3" Type="http://schemas.openxmlformats.org/officeDocument/2006/relationships/image" Target="media/image18.png"/><Relationship Id="rId16" Type="http://schemas.openxmlformats.org/officeDocument/2006/relationships/hyperlink" Target="consultantplus://offline/ref=198458EDDFA43FB6C5DBA37F98CC9A36C8494028028645A023BD65C8BD23F8F0B0E76129C454C38F4627E7A60065B081CF78BC5EB4BA1DE5X018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6EFA43-2051-41F6-9D9F-E7C65B67BB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/>
  <cp:lastModifiedBy>user</cp:lastModifiedBy>
  <cp:revision>7</cp:revision>
  <cp:lastPrinted>2020-03-31T11:45:00Z</cp:lastPrinted>
  <dcterms:created xsi:type="dcterms:W3CDTF">2020-04-01T06:42:00Z</dcterms:created>
  <dcterms:modified xsi:type="dcterms:W3CDTF">2020-08-12T04:09:00Z</dcterms:modified>
</cp:coreProperties>
</file>